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A82A1C" w14:textId="19497F72" w:rsidR="00C0661D" w:rsidRDefault="00C0661D">
      <w:pPr>
        <w:spacing w:line="0" w:lineRule="atLeast"/>
        <w:ind w:right="120"/>
        <w:jc w:val="center"/>
        <w:rPr>
          <w:rFonts w:ascii="Times New Roman" w:hAnsi="Times New Roman" w:cs="Times New Roman"/>
          <w:b/>
          <w:sz w:val="40"/>
          <w:szCs w:val="22"/>
        </w:rPr>
      </w:pPr>
    </w:p>
    <w:p w14:paraId="4A4B43AF" w14:textId="77777777" w:rsidR="003E1E38" w:rsidRPr="003E1E38" w:rsidRDefault="003E1E38">
      <w:pPr>
        <w:spacing w:line="0" w:lineRule="atLeast"/>
        <w:ind w:right="120"/>
        <w:jc w:val="center"/>
        <w:rPr>
          <w:rFonts w:ascii="Times New Roman" w:hAnsi="Times New Roman" w:cs="Times New Roman"/>
          <w:b/>
          <w:sz w:val="36"/>
        </w:rPr>
      </w:pPr>
      <w:r w:rsidRPr="003E1E38">
        <w:rPr>
          <w:rFonts w:ascii="Times New Roman" w:hAnsi="Times New Roman" w:cs="Times New Roman"/>
          <w:b/>
          <w:sz w:val="36"/>
        </w:rPr>
        <w:t>INTERNAL QUALITY ASSURANCE CELL (IQAC)</w:t>
      </w:r>
    </w:p>
    <w:p w14:paraId="447079C6" w14:textId="77777777" w:rsidR="00B93915" w:rsidRPr="006E1925" w:rsidRDefault="00B93915" w:rsidP="003E1E38">
      <w:pPr>
        <w:spacing w:before="240" w:line="0" w:lineRule="atLeast"/>
        <w:ind w:right="120"/>
        <w:jc w:val="center"/>
        <w:rPr>
          <w:rFonts w:ascii="Times New Roman" w:hAnsi="Times New Roman" w:cs="Times New Roman"/>
          <w:b/>
          <w:color w:val="C45911"/>
          <w:sz w:val="36"/>
        </w:rPr>
      </w:pPr>
      <w:r w:rsidRPr="006E1925">
        <w:rPr>
          <w:rFonts w:ascii="Times New Roman" w:hAnsi="Times New Roman" w:cs="Times New Roman"/>
          <w:b/>
          <w:color w:val="C45911"/>
          <w:sz w:val="36"/>
        </w:rPr>
        <w:t>DOCUMENTATION CENTRE</w:t>
      </w:r>
    </w:p>
    <w:p w14:paraId="29FC7BAB" w14:textId="0B0D08D4" w:rsidR="00BF1C6B" w:rsidRPr="006E1925" w:rsidRDefault="00BF1C6B" w:rsidP="003E1E38">
      <w:pPr>
        <w:spacing w:before="240" w:line="0" w:lineRule="atLeast"/>
        <w:ind w:right="120"/>
        <w:jc w:val="center"/>
        <w:rPr>
          <w:rFonts w:ascii="Times New Roman" w:hAnsi="Times New Roman" w:cs="Times New Roman"/>
          <w:b/>
          <w:color w:val="2E74B5"/>
          <w:sz w:val="36"/>
          <w:u w:val="single"/>
        </w:rPr>
      </w:pPr>
      <w:r w:rsidRPr="006E1925">
        <w:rPr>
          <w:rFonts w:ascii="Times New Roman" w:hAnsi="Times New Roman" w:cs="Times New Roman"/>
          <w:b/>
          <w:color w:val="2E74B5"/>
          <w:sz w:val="36"/>
          <w:u w:val="single"/>
        </w:rPr>
        <w:t xml:space="preserve">EVENT </w:t>
      </w:r>
      <w:r w:rsidR="00101960">
        <w:rPr>
          <w:rFonts w:ascii="Times New Roman" w:hAnsi="Times New Roman" w:cs="Times New Roman"/>
          <w:b/>
          <w:color w:val="2E74B5"/>
          <w:sz w:val="36"/>
          <w:u w:val="single"/>
        </w:rPr>
        <w:t xml:space="preserve">PROPOSAL </w:t>
      </w:r>
      <w:r w:rsidRPr="006E1925">
        <w:rPr>
          <w:rFonts w:ascii="Times New Roman" w:hAnsi="Times New Roman" w:cs="Times New Roman"/>
          <w:b/>
          <w:color w:val="2E74B5"/>
          <w:sz w:val="36"/>
          <w:u w:val="single"/>
        </w:rPr>
        <w:t>FORM</w:t>
      </w:r>
      <w:r w:rsidR="00101960">
        <w:rPr>
          <w:rFonts w:ascii="Times New Roman" w:hAnsi="Times New Roman" w:cs="Times New Roman"/>
          <w:b/>
          <w:color w:val="2E74B5"/>
          <w:sz w:val="36"/>
          <w:u w:val="single"/>
        </w:rPr>
        <w:t xml:space="preserve"> 202</w:t>
      </w:r>
      <w:r w:rsidR="00452B28">
        <w:rPr>
          <w:rFonts w:ascii="Times New Roman" w:hAnsi="Times New Roman" w:cs="Times New Roman"/>
          <w:b/>
          <w:color w:val="2E74B5"/>
          <w:sz w:val="36"/>
          <w:u w:val="single"/>
        </w:rPr>
        <w:t>3</w:t>
      </w:r>
      <w:r w:rsidR="00101960">
        <w:rPr>
          <w:rFonts w:ascii="Times New Roman" w:hAnsi="Times New Roman" w:cs="Times New Roman"/>
          <w:b/>
          <w:color w:val="2E74B5"/>
          <w:sz w:val="36"/>
          <w:u w:val="single"/>
        </w:rPr>
        <w:t>-2</w:t>
      </w:r>
      <w:r w:rsidR="00452B28">
        <w:rPr>
          <w:rFonts w:ascii="Times New Roman" w:hAnsi="Times New Roman" w:cs="Times New Roman"/>
          <w:b/>
          <w:color w:val="2E74B5"/>
          <w:sz w:val="36"/>
          <w:u w:val="single"/>
        </w:rPr>
        <w:t>4</w:t>
      </w:r>
    </w:p>
    <w:p w14:paraId="562127AF" w14:textId="77777777" w:rsidR="00B93915" w:rsidRPr="003E1E38" w:rsidRDefault="00B93915">
      <w:pPr>
        <w:spacing w:line="264" w:lineRule="exact"/>
        <w:rPr>
          <w:rFonts w:ascii="Times New Roman" w:eastAsia="Times New Roman" w:hAnsi="Times New Roman" w:cs="Times New Roman"/>
          <w:sz w:val="24"/>
        </w:rPr>
      </w:pPr>
    </w:p>
    <w:p w14:paraId="1D1F3EA3" w14:textId="56C25F2E" w:rsidR="00101960" w:rsidRDefault="009201F1" w:rsidP="00F70F86">
      <w:pPr>
        <w:numPr>
          <w:ilvl w:val="0"/>
          <w:numId w:val="1"/>
        </w:numPr>
        <w:spacing w:before="240" w:after="240" w:line="276" w:lineRule="auto"/>
        <w:ind w:left="360" w:hanging="3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Event </w:t>
      </w:r>
      <w:r w:rsidR="00B93915" w:rsidRPr="000C45A0">
        <w:rPr>
          <w:rFonts w:ascii="Times New Roman" w:hAnsi="Times New Roman" w:cs="Times New Roman"/>
          <w:b/>
          <w:bCs/>
          <w:sz w:val="24"/>
          <w:szCs w:val="24"/>
        </w:rPr>
        <w:t>Name</w:t>
      </w:r>
      <w:r w:rsidR="0012185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93915" w:rsidRPr="000C45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0FC593D" w14:textId="70534E08" w:rsidR="000C45A0" w:rsidRPr="009201F1" w:rsidRDefault="00101960" w:rsidP="00F70F86">
      <w:pPr>
        <w:numPr>
          <w:ilvl w:val="0"/>
          <w:numId w:val="1"/>
        </w:numPr>
        <w:spacing w:before="240" w:after="240" w:line="276" w:lineRule="auto"/>
        <w:ind w:left="360" w:hanging="3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9201F1">
        <w:rPr>
          <w:rFonts w:ascii="Times New Roman" w:hAnsi="Times New Roman" w:cs="Times New Roman"/>
          <w:b/>
          <w:bCs/>
          <w:sz w:val="24"/>
          <w:szCs w:val="24"/>
        </w:rPr>
        <w:t xml:space="preserve">rganizing </w:t>
      </w:r>
      <w:r w:rsidR="00B93915" w:rsidRPr="000C45A0">
        <w:rPr>
          <w:rFonts w:ascii="Times New Roman" w:hAnsi="Times New Roman" w:cs="Times New Roman"/>
          <w:b/>
          <w:bCs/>
          <w:sz w:val="24"/>
          <w:szCs w:val="24"/>
        </w:rPr>
        <w:t>Department/</w:t>
      </w:r>
      <w:r w:rsidR="000C45A0" w:rsidRPr="000C45A0">
        <w:rPr>
          <w:rFonts w:ascii="Times New Roman" w:hAnsi="Times New Roman" w:cs="Times New Roman"/>
          <w:b/>
          <w:bCs/>
          <w:sz w:val="24"/>
          <w:szCs w:val="24"/>
        </w:rPr>
        <w:t>Cell/Club/Committee</w:t>
      </w:r>
      <w:r w:rsidR="009201F1">
        <w:rPr>
          <w:rFonts w:ascii="Times New Roman" w:hAnsi="Times New Roman" w:cs="Times New Roman"/>
          <w:b/>
          <w:bCs/>
          <w:sz w:val="24"/>
          <w:szCs w:val="24"/>
        </w:rPr>
        <w:t xml:space="preserve"> Name</w:t>
      </w:r>
      <w:r w:rsidR="000C45A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F84BE1" w14:textId="77777777" w:rsidR="000C45A0" w:rsidRDefault="000C45A0" w:rsidP="00F70F86">
      <w:pPr>
        <w:numPr>
          <w:ilvl w:val="0"/>
          <w:numId w:val="1"/>
        </w:numPr>
        <w:tabs>
          <w:tab w:val="left" w:pos="360"/>
        </w:tabs>
        <w:spacing w:after="240" w:line="0" w:lineRule="atLeast"/>
        <w:ind w:left="360" w:hanging="3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Faculty Coordinator(s):</w:t>
      </w:r>
    </w:p>
    <w:p w14:paraId="10D7D53D" w14:textId="31B9897D" w:rsidR="00B93915" w:rsidRPr="000C45A0" w:rsidRDefault="00B93915" w:rsidP="00397B72">
      <w:pPr>
        <w:numPr>
          <w:ilvl w:val="0"/>
          <w:numId w:val="1"/>
        </w:numPr>
        <w:tabs>
          <w:tab w:val="left" w:pos="360"/>
        </w:tabs>
        <w:spacing w:before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45A0">
        <w:rPr>
          <w:rFonts w:ascii="Times New Roman" w:hAnsi="Times New Roman" w:cs="Times New Roman"/>
          <w:b/>
          <w:bCs/>
          <w:sz w:val="24"/>
          <w:szCs w:val="24"/>
        </w:rPr>
        <w:t>Activity/</w:t>
      </w:r>
      <w:r w:rsidR="00101960" w:rsidRPr="000C45A0">
        <w:rPr>
          <w:rFonts w:ascii="Times New Roman" w:hAnsi="Times New Roman" w:cs="Times New Roman"/>
          <w:b/>
          <w:bCs/>
          <w:sz w:val="24"/>
          <w:szCs w:val="24"/>
        </w:rPr>
        <w:t>Program</w:t>
      </w:r>
      <w:r w:rsidR="00101960">
        <w:rPr>
          <w:rFonts w:ascii="Times New Roman" w:hAnsi="Times New Roman" w:cs="Times New Roman"/>
          <w:b/>
          <w:bCs/>
          <w:sz w:val="24"/>
          <w:szCs w:val="24"/>
        </w:rPr>
        <w:t xml:space="preserve"> Schedule</w:t>
      </w:r>
      <w:r w:rsidR="000C45A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31C4C91" w14:textId="77777777" w:rsidR="00B93915" w:rsidRPr="008073C6" w:rsidRDefault="00B93915">
      <w:pPr>
        <w:spacing w:line="29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0"/>
        <w:gridCol w:w="1440"/>
        <w:gridCol w:w="1620"/>
        <w:gridCol w:w="2790"/>
        <w:gridCol w:w="1740"/>
      </w:tblGrid>
      <w:tr w:rsidR="00B93915" w:rsidRPr="008073C6" w14:paraId="5BDA891E" w14:textId="77777777" w:rsidTr="00C864CB">
        <w:trPr>
          <w:trHeight w:val="287"/>
          <w:jc w:val="center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2347D" w14:textId="77777777" w:rsidR="00B93915" w:rsidRPr="008073C6" w:rsidRDefault="00B93915">
            <w:pPr>
              <w:spacing w:line="0" w:lineRule="atLeas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9462C5" w14:textId="77777777" w:rsidR="00B93915" w:rsidRPr="008073C6" w:rsidRDefault="00B93915">
            <w:pPr>
              <w:spacing w:line="0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E04B8" w14:textId="77777777" w:rsidR="00B93915" w:rsidRPr="008073C6" w:rsidRDefault="00B93915">
            <w:pPr>
              <w:spacing w:line="0" w:lineRule="atLeas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279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27E8ED" w14:textId="1DCEC51E" w:rsidR="00B93915" w:rsidRPr="008073C6" w:rsidRDefault="00101960">
            <w:pPr>
              <w:spacing w:line="0" w:lineRule="atLeas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="000C45A0">
              <w:rPr>
                <w:rFonts w:ascii="Times New Roman" w:hAnsi="Times New Roman" w:cs="Times New Roman"/>
                <w:sz w:val="24"/>
                <w:szCs w:val="24"/>
              </w:rPr>
              <w:t xml:space="preserve"> Title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1F9D18" w14:textId="77777777" w:rsidR="00B93915" w:rsidRPr="008073C6" w:rsidRDefault="00B93915">
            <w:pPr>
              <w:spacing w:line="0" w:lineRule="atLeas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Venue</w:t>
            </w:r>
          </w:p>
        </w:tc>
      </w:tr>
      <w:tr w:rsidR="00B93915" w:rsidRPr="008073C6" w14:paraId="5384252B" w14:textId="77777777" w:rsidTr="00C864CB">
        <w:trPr>
          <w:trHeight w:val="23"/>
          <w:jc w:val="center"/>
        </w:trPr>
        <w:tc>
          <w:tcPr>
            <w:tcW w:w="12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CB3736" w14:textId="77777777" w:rsidR="00B93915" w:rsidRPr="008073C6" w:rsidRDefault="00B93915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12015D" w14:textId="77777777" w:rsidR="00B93915" w:rsidRPr="008073C6" w:rsidRDefault="00B93915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CB1218" w14:textId="77777777" w:rsidR="00B93915" w:rsidRPr="008073C6" w:rsidRDefault="00B93915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81FD3B" w14:textId="77777777" w:rsidR="00B93915" w:rsidRPr="008073C6" w:rsidRDefault="00B93915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DCAA75" w14:textId="77777777" w:rsidR="00B93915" w:rsidRPr="008073C6" w:rsidRDefault="00B93915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3915" w:rsidRPr="008073C6" w14:paraId="7CE41647" w14:textId="77777777" w:rsidTr="00C864CB">
        <w:trPr>
          <w:trHeight w:val="1065"/>
          <w:jc w:val="center"/>
        </w:trPr>
        <w:tc>
          <w:tcPr>
            <w:tcW w:w="12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2B439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189AC5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F6238C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BEA39A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71A98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537928F" w14:textId="7C8D6646" w:rsidR="00B93915" w:rsidRPr="00397B72" w:rsidRDefault="000C45A0" w:rsidP="00397B72">
      <w:pPr>
        <w:numPr>
          <w:ilvl w:val="0"/>
          <w:numId w:val="1"/>
        </w:numPr>
        <w:spacing w:before="240" w:line="360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Nature of the </w:t>
      </w:r>
      <w:r w:rsidR="00FC039D" w:rsidRPr="00397B72">
        <w:rPr>
          <w:rFonts w:ascii="Times New Roman" w:eastAsia="Times New Roman" w:hAnsi="Times New Roman" w:cs="Times New Roman"/>
          <w:b/>
          <w:bCs/>
          <w:sz w:val="24"/>
          <w:szCs w:val="24"/>
        </w:rPr>
        <w:t>program</w:t>
      </w:r>
      <w:r w:rsidRPr="00397B7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C03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(Prospective audience)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9"/>
        <w:gridCol w:w="1339"/>
        <w:gridCol w:w="1378"/>
        <w:gridCol w:w="1361"/>
        <w:gridCol w:w="1340"/>
        <w:gridCol w:w="1355"/>
        <w:gridCol w:w="1378"/>
      </w:tblGrid>
      <w:tr w:rsidR="00397B72" w:rsidRPr="006E1925" w14:paraId="604D67BC" w14:textId="77777777" w:rsidTr="006E1925">
        <w:trPr>
          <w:trHeight w:val="683"/>
          <w:jc w:val="center"/>
        </w:trPr>
        <w:tc>
          <w:tcPr>
            <w:tcW w:w="1385" w:type="dxa"/>
            <w:shd w:val="clear" w:color="auto" w:fill="auto"/>
          </w:tcPr>
          <w:p w14:paraId="4FFE6006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385" w:type="dxa"/>
            <w:shd w:val="clear" w:color="auto" w:fill="auto"/>
          </w:tcPr>
          <w:p w14:paraId="6CB6AB7B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Inter-class</w:t>
            </w:r>
          </w:p>
        </w:tc>
        <w:tc>
          <w:tcPr>
            <w:tcW w:w="1385" w:type="dxa"/>
            <w:shd w:val="clear" w:color="auto" w:fill="auto"/>
          </w:tcPr>
          <w:p w14:paraId="36DD7DB4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Inter-departmental</w:t>
            </w:r>
          </w:p>
        </w:tc>
        <w:tc>
          <w:tcPr>
            <w:tcW w:w="1385" w:type="dxa"/>
            <w:shd w:val="clear" w:color="auto" w:fill="auto"/>
          </w:tcPr>
          <w:p w14:paraId="6A2C2B25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Inter-collegiate</w:t>
            </w:r>
          </w:p>
        </w:tc>
        <w:tc>
          <w:tcPr>
            <w:tcW w:w="1385" w:type="dxa"/>
            <w:shd w:val="clear" w:color="auto" w:fill="auto"/>
          </w:tcPr>
          <w:p w14:paraId="3B801298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State Level</w:t>
            </w:r>
          </w:p>
        </w:tc>
        <w:tc>
          <w:tcPr>
            <w:tcW w:w="1385" w:type="dxa"/>
            <w:shd w:val="clear" w:color="auto" w:fill="auto"/>
          </w:tcPr>
          <w:p w14:paraId="3B561721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  <w:tc>
          <w:tcPr>
            <w:tcW w:w="1386" w:type="dxa"/>
            <w:shd w:val="clear" w:color="auto" w:fill="auto"/>
          </w:tcPr>
          <w:p w14:paraId="70C21285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</w:t>
            </w:r>
          </w:p>
        </w:tc>
      </w:tr>
      <w:tr w:rsidR="00397B72" w:rsidRPr="006E1925" w14:paraId="45BDCC2B" w14:textId="77777777" w:rsidTr="006E1925">
        <w:trPr>
          <w:jc w:val="center"/>
        </w:trPr>
        <w:tc>
          <w:tcPr>
            <w:tcW w:w="1385" w:type="dxa"/>
            <w:shd w:val="clear" w:color="auto" w:fill="auto"/>
          </w:tcPr>
          <w:p w14:paraId="14917509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14:paraId="2B4396AA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14:paraId="5AF7BAAB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14:paraId="6CC113D3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14:paraId="46228076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14:paraId="34A6FD9E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shd w:val="clear" w:color="auto" w:fill="auto"/>
          </w:tcPr>
          <w:p w14:paraId="055C6C92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4E7121" w14:textId="77777777" w:rsidR="00397B72" w:rsidRPr="00397B72" w:rsidRDefault="00397B72" w:rsidP="00397B72">
      <w:pPr>
        <w:numPr>
          <w:ilvl w:val="0"/>
          <w:numId w:val="1"/>
        </w:numPr>
        <w:spacing w:before="240" w:line="360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7B72">
        <w:rPr>
          <w:rFonts w:ascii="Times New Roman" w:eastAsia="Times New Roman" w:hAnsi="Times New Roman" w:cs="Times New Roman"/>
          <w:b/>
          <w:bCs/>
          <w:sz w:val="24"/>
          <w:szCs w:val="24"/>
        </w:rPr>
        <w:t>Who is organizing the event?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5"/>
        <w:gridCol w:w="1835"/>
        <w:gridCol w:w="1535"/>
        <w:gridCol w:w="2135"/>
        <w:gridCol w:w="1860"/>
      </w:tblGrid>
      <w:tr w:rsidR="00397B72" w:rsidRPr="006E1925" w14:paraId="0A4DD6B3" w14:textId="77777777" w:rsidTr="006E1925">
        <w:trPr>
          <w:jc w:val="center"/>
        </w:trPr>
        <w:tc>
          <w:tcPr>
            <w:tcW w:w="1765" w:type="dxa"/>
            <w:shd w:val="clear" w:color="auto" w:fill="auto"/>
          </w:tcPr>
          <w:p w14:paraId="6556BADB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Only Staff</w:t>
            </w:r>
          </w:p>
        </w:tc>
        <w:tc>
          <w:tcPr>
            <w:tcW w:w="1835" w:type="dxa"/>
            <w:shd w:val="clear" w:color="auto" w:fill="auto"/>
          </w:tcPr>
          <w:p w14:paraId="4B4B426B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Committee of Staff and students</w:t>
            </w:r>
          </w:p>
        </w:tc>
        <w:tc>
          <w:tcPr>
            <w:tcW w:w="1535" w:type="dxa"/>
            <w:shd w:val="clear" w:color="auto" w:fill="auto"/>
          </w:tcPr>
          <w:p w14:paraId="213FDB10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Only Students</w:t>
            </w:r>
          </w:p>
        </w:tc>
        <w:tc>
          <w:tcPr>
            <w:tcW w:w="2135" w:type="dxa"/>
            <w:shd w:val="clear" w:color="auto" w:fill="auto"/>
          </w:tcPr>
          <w:p w14:paraId="29C3C6A3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collaboration with </w:t>
            </w:r>
            <w:proofErr w:type="gramStart"/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  <w:proofErr w:type="gramEnd"/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dept/cell/club</w:t>
            </w:r>
          </w:p>
        </w:tc>
        <w:tc>
          <w:tcPr>
            <w:tcW w:w="1860" w:type="dxa"/>
            <w:shd w:val="clear" w:color="auto" w:fill="auto"/>
          </w:tcPr>
          <w:p w14:paraId="56A81C2D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External collaboration</w:t>
            </w:r>
          </w:p>
        </w:tc>
      </w:tr>
      <w:tr w:rsidR="00397B72" w:rsidRPr="006E1925" w14:paraId="4ACD56D3" w14:textId="77777777" w:rsidTr="006E1925">
        <w:trPr>
          <w:jc w:val="center"/>
        </w:trPr>
        <w:tc>
          <w:tcPr>
            <w:tcW w:w="1765" w:type="dxa"/>
            <w:shd w:val="clear" w:color="auto" w:fill="auto"/>
          </w:tcPr>
          <w:p w14:paraId="6732372A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0C7B318F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6D28F29E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shd w:val="clear" w:color="auto" w:fill="auto"/>
          </w:tcPr>
          <w:p w14:paraId="56F09607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</w:tcPr>
          <w:p w14:paraId="66B8637B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288C122" w14:textId="05948AE2" w:rsidR="00397B72" w:rsidRPr="00397B72" w:rsidRDefault="005E0831" w:rsidP="00397B72">
      <w:pPr>
        <w:numPr>
          <w:ilvl w:val="0"/>
          <w:numId w:val="1"/>
        </w:numPr>
        <w:spacing w:before="240" w:line="360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Funded by, if required</w:t>
      </w:r>
      <w:r w:rsidR="00397B72" w:rsidRPr="00397B7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B545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54501" w:rsidRPr="00B545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(Mention proposed expenditure also)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6"/>
        <w:gridCol w:w="1529"/>
        <w:gridCol w:w="2700"/>
        <w:gridCol w:w="1356"/>
        <w:gridCol w:w="1829"/>
      </w:tblGrid>
      <w:tr w:rsidR="00397B72" w:rsidRPr="006E1925" w14:paraId="3C6BD07C" w14:textId="77777777" w:rsidTr="006E1925">
        <w:trPr>
          <w:jc w:val="center"/>
        </w:trPr>
        <w:tc>
          <w:tcPr>
            <w:tcW w:w="1716" w:type="dxa"/>
            <w:shd w:val="clear" w:color="auto" w:fill="auto"/>
          </w:tcPr>
          <w:p w14:paraId="1365FF16" w14:textId="77777777" w:rsidR="00397B72" w:rsidRPr="006E1925" w:rsidRDefault="005E0831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Self-financed</w:t>
            </w:r>
          </w:p>
        </w:tc>
        <w:tc>
          <w:tcPr>
            <w:tcW w:w="1529" w:type="dxa"/>
            <w:shd w:val="clear" w:color="auto" w:fill="auto"/>
          </w:tcPr>
          <w:p w14:paraId="4AF79847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College</w:t>
            </w:r>
          </w:p>
        </w:tc>
        <w:tc>
          <w:tcPr>
            <w:tcW w:w="2700" w:type="dxa"/>
            <w:shd w:val="clear" w:color="auto" w:fill="auto"/>
          </w:tcPr>
          <w:p w14:paraId="1799B8DB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Agency/Company (name)</w:t>
            </w:r>
          </w:p>
        </w:tc>
        <w:tc>
          <w:tcPr>
            <w:tcW w:w="1356" w:type="dxa"/>
            <w:shd w:val="clear" w:color="auto" w:fill="auto"/>
          </w:tcPr>
          <w:p w14:paraId="7F5573F5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  <w:tc>
          <w:tcPr>
            <w:tcW w:w="1829" w:type="dxa"/>
            <w:shd w:val="clear" w:color="auto" w:fill="auto"/>
          </w:tcPr>
          <w:p w14:paraId="0C4E8C5F" w14:textId="77777777" w:rsidR="00397B72" w:rsidRPr="006E1925" w:rsidRDefault="00397B72" w:rsidP="006E19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State/Central govt</w:t>
            </w:r>
          </w:p>
        </w:tc>
      </w:tr>
      <w:tr w:rsidR="00397B72" w:rsidRPr="006E1925" w14:paraId="17686D18" w14:textId="77777777" w:rsidTr="006E1925">
        <w:trPr>
          <w:jc w:val="center"/>
        </w:trPr>
        <w:tc>
          <w:tcPr>
            <w:tcW w:w="1716" w:type="dxa"/>
            <w:shd w:val="clear" w:color="auto" w:fill="auto"/>
          </w:tcPr>
          <w:p w14:paraId="0F29F2D3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575550F5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auto"/>
          </w:tcPr>
          <w:p w14:paraId="7F0FABB4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14:paraId="173B1D64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auto"/>
          </w:tcPr>
          <w:p w14:paraId="51E348B0" w14:textId="77777777" w:rsidR="00397B72" w:rsidRPr="006E1925" w:rsidRDefault="00397B72" w:rsidP="006E1925">
            <w:pPr>
              <w:spacing w:before="240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2DED70" w14:textId="77777777" w:rsidR="00397B72" w:rsidRDefault="00397B72" w:rsidP="00397B72">
      <w:pPr>
        <w:spacing w:line="299" w:lineRule="exact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8FAB29D" w14:textId="77777777" w:rsidR="00B93915" w:rsidRDefault="00B93915" w:rsidP="005E0831">
      <w:pPr>
        <w:numPr>
          <w:ilvl w:val="0"/>
          <w:numId w:val="1"/>
        </w:numPr>
        <w:spacing w:line="360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831">
        <w:rPr>
          <w:rFonts w:ascii="Times New Roman" w:hAnsi="Times New Roman" w:cs="Times New Roman"/>
          <w:b/>
          <w:bCs/>
          <w:sz w:val="24"/>
          <w:szCs w:val="24"/>
        </w:rPr>
        <w:t xml:space="preserve">If </w:t>
      </w:r>
      <w:r w:rsidR="005E0831" w:rsidRPr="005E0831">
        <w:rPr>
          <w:rFonts w:ascii="Times New Roman" w:hAnsi="Times New Roman" w:cs="Times New Roman"/>
          <w:b/>
          <w:bCs/>
          <w:sz w:val="24"/>
          <w:szCs w:val="24"/>
        </w:rPr>
        <w:t>self-financed</w:t>
      </w:r>
      <w:r w:rsidRPr="005E0831">
        <w:rPr>
          <w:rFonts w:ascii="Times New Roman" w:hAnsi="Times New Roman" w:cs="Times New Roman"/>
          <w:b/>
          <w:bCs/>
          <w:sz w:val="24"/>
          <w:szCs w:val="24"/>
        </w:rPr>
        <w:t xml:space="preserve"> what is the mode of collection of funds?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545"/>
        <w:gridCol w:w="1260"/>
        <w:gridCol w:w="3060"/>
        <w:gridCol w:w="1385"/>
      </w:tblGrid>
      <w:tr w:rsidR="00C864CB" w:rsidRPr="006E1925" w14:paraId="2F2AB60D" w14:textId="77777777" w:rsidTr="006E1925">
        <w:trPr>
          <w:jc w:val="center"/>
        </w:trPr>
        <w:tc>
          <w:tcPr>
            <w:tcW w:w="1880" w:type="dxa"/>
            <w:shd w:val="clear" w:color="auto" w:fill="auto"/>
          </w:tcPr>
          <w:p w14:paraId="34A2EB1B" w14:textId="77777777" w:rsidR="005E0831" w:rsidRPr="006E1925" w:rsidRDefault="005E0831" w:rsidP="006E19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Advertisements</w:t>
            </w:r>
          </w:p>
        </w:tc>
        <w:tc>
          <w:tcPr>
            <w:tcW w:w="1545" w:type="dxa"/>
            <w:shd w:val="clear" w:color="auto" w:fill="auto"/>
          </w:tcPr>
          <w:p w14:paraId="69223BE1" w14:textId="77777777" w:rsidR="005E0831" w:rsidRPr="006E1925" w:rsidRDefault="005E0831" w:rsidP="006E19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Sponsorship</w:t>
            </w:r>
          </w:p>
        </w:tc>
        <w:tc>
          <w:tcPr>
            <w:tcW w:w="1260" w:type="dxa"/>
            <w:shd w:val="clear" w:color="auto" w:fill="auto"/>
          </w:tcPr>
          <w:p w14:paraId="6160151B" w14:textId="77777777" w:rsidR="005E0831" w:rsidRPr="006E1925" w:rsidRDefault="005E0831" w:rsidP="006E19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Souvenir</w:t>
            </w:r>
          </w:p>
        </w:tc>
        <w:tc>
          <w:tcPr>
            <w:tcW w:w="3060" w:type="dxa"/>
            <w:shd w:val="clear" w:color="auto" w:fill="auto"/>
          </w:tcPr>
          <w:p w14:paraId="3E169C01" w14:textId="77777777" w:rsidR="005E0831" w:rsidRPr="006E1925" w:rsidRDefault="005E0831" w:rsidP="006E1925">
            <w:pPr>
              <w:spacing w:line="276" w:lineRule="auto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Contribution by students/ parents</w:t>
            </w:r>
          </w:p>
        </w:tc>
        <w:tc>
          <w:tcPr>
            <w:tcW w:w="1385" w:type="dxa"/>
            <w:shd w:val="clear" w:color="auto" w:fill="auto"/>
          </w:tcPr>
          <w:p w14:paraId="046B9B1F" w14:textId="77777777" w:rsidR="005E0831" w:rsidRPr="006E1925" w:rsidRDefault="005E0831" w:rsidP="006E19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925">
              <w:rPr>
                <w:rFonts w:ascii="Times New Roman" w:eastAsia="Times New Roman" w:hAnsi="Times New Roman" w:cs="Times New Roman"/>
                <w:sz w:val="24"/>
                <w:szCs w:val="24"/>
              </w:rPr>
              <w:t>Any other</w:t>
            </w:r>
          </w:p>
        </w:tc>
      </w:tr>
      <w:tr w:rsidR="005E0831" w:rsidRPr="006E1925" w14:paraId="7339C117" w14:textId="77777777" w:rsidTr="006E1925">
        <w:trPr>
          <w:jc w:val="center"/>
        </w:trPr>
        <w:tc>
          <w:tcPr>
            <w:tcW w:w="1880" w:type="dxa"/>
            <w:shd w:val="clear" w:color="auto" w:fill="auto"/>
          </w:tcPr>
          <w:p w14:paraId="1496D6A2" w14:textId="77777777" w:rsidR="005E0831" w:rsidRPr="006E1925" w:rsidRDefault="005E0831" w:rsidP="006E192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auto"/>
          </w:tcPr>
          <w:p w14:paraId="79B4CA62" w14:textId="77777777" w:rsidR="005E0831" w:rsidRPr="006E1925" w:rsidRDefault="005E0831" w:rsidP="006E192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7C50106" w14:textId="77777777" w:rsidR="005E0831" w:rsidRPr="006E1925" w:rsidRDefault="005E0831" w:rsidP="006E192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14:paraId="4BC4FA8D" w14:textId="77777777" w:rsidR="005E0831" w:rsidRPr="006E1925" w:rsidRDefault="005E0831" w:rsidP="006E192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14:paraId="5ECCD5FA" w14:textId="77777777" w:rsidR="005E0831" w:rsidRPr="006E1925" w:rsidRDefault="005E0831" w:rsidP="006E192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9B1976E" w14:textId="77777777" w:rsidR="00B93915" w:rsidRPr="005E0831" w:rsidRDefault="00B93915" w:rsidP="005E0831">
      <w:pPr>
        <w:numPr>
          <w:ilvl w:val="0"/>
          <w:numId w:val="1"/>
        </w:numPr>
        <w:tabs>
          <w:tab w:val="left" w:pos="360"/>
        </w:tabs>
        <w:spacing w:before="240" w:line="36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page2"/>
      <w:bookmarkEnd w:id="0"/>
      <w:r w:rsidRPr="005E0831"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="005E0831" w:rsidRPr="005E0831">
        <w:rPr>
          <w:rFonts w:ascii="Times New Roman" w:hAnsi="Times New Roman" w:cs="Times New Roman"/>
          <w:b/>
          <w:bCs/>
          <w:sz w:val="24"/>
          <w:szCs w:val="24"/>
        </w:rPr>
        <w:t>whom</w:t>
      </w:r>
      <w:r w:rsidRPr="005E0831">
        <w:rPr>
          <w:rFonts w:ascii="Times New Roman" w:hAnsi="Times New Roman" w:cs="Times New Roman"/>
          <w:b/>
          <w:bCs/>
          <w:sz w:val="24"/>
          <w:szCs w:val="24"/>
        </w:rPr>
        <w:t xml:space="preserve"> is the </w:t>
      </w:r>
      <w:proofErr w:type="spellStart"/>
      <w:r w:rsidRPr="005E0831">
        <w:rPr>
          <w:rFonts w:ascii="Times New Roman" w:hAnsi="Times New Roman" w:cs="Times New Roman"/>
          <w:b/>
          <w:bCs/>
          <w:sz w:val="24"/>
          <w:szCs w:val="24"/>
        </w:rPr>
        <w:t>programme</w:t>
      </w:r>
      <w:proofErr w:type="spellEnd"/>
      <w:r w:rsidRPr="005E0831">
        <w:rPr>
          <w:rFonts w:ascii="Times New Roman" w:hAnsi="Times New Roman" w:cs="Times New Roman"/>
          <w:b/>
          <w:bCs/>
          <w:sz w:val="24"/>
          <w:szCs w:val="24"/>
        </w:rPr>
        <w:t xml:space="preserve"> organized? Who are the beneficiaries?</w:t>
      </w:r>
    </w:p>
    <w:p w14:paraId="7D0B050A" w14:textId="77777777" w:rsidR="00B93915" w:rsidRPr="008073C6" w:rsidRDefault="00B93915">
      <w:pPr>
        <w:spacing w:line="3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800"/>
        <w:gridCol w:w="1760"/>
        <w:gridCol w:w="1760"/>
        <w:gridCol w:w="1780"/>
      </w:tblGrid>
      <w:tr w:rsidR="00B93915" w:rsidRPr="008073C6" w14:paraId="75FDB0CC" w14:textId="77777777" w:rsidTr="00C864CB">
        <w:trPr>
          <w:trHeight w:val="274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CD45AC" w14:textId="77777777" w:rsidR="00B93915" w:rsidRPr="008073C6" w:rsidRDefault="00B93915">
            <w:pPr>
              <w:spacing w:line="0" w:lineRule="atLeas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Staff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F6A6D6" w14:textId="77777777" w:rsidR="00B93915" w:rsidRPr="008073C6" w:rsidRDefault="00B93915">
            <w:pPr>
              <w:spacing w:line="0" w:lineRule="atLeas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B20EE" w14:textId="77777777" w:rsidR="00B93915" w:rsidRPr="008073C6" w:rsidRDefault="00B93915">
            <w:pPr>
              <w:spacing w:line="0" w:lineRule="atLeas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Both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DB255A" w14:textId="77777777" w:rsidR="00B93915" w:rsidRPr="008073C6" w:rsidRDefault="00B93915">
            <w:pPr>
              <w:spacing w:line="0" w:lineRule="atLeas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Public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4ADD5" w14:textId="77777777" w:rsidR="00B93915" w:rsidRPr="008073C6" w:rsidRDefault="00B93915">
            <w:pPr>
              <w:spacing w:line="0" w:lineRule="atLeas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8073C6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</w:tr>
      <w:tr w:rsidR="00B93915" w:rsidRPr="008073C6" w14:paraId="20611C3E" w14:textId="77777777" w:rsidTr="00C864CB">
        <w:trPr>
          <w:trHeight w:val="531"/>
          <w:jc w:val="center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747C05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C693AD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C0EBD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6E6004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66874B" w14:textId="77777777" w:rsidR="00B93915" w:rsidRPr="008073C6" w:rsidRDefault="00B939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88541C0" w14:textId="33BF80D9" w:rsidR="00B93915" w:rsidRPr="005E0831" w:rsidRDefault="00B93915" w:rsidP="00EE2050">
      <w:pPr>
        <w:numPr>
          <w:ilvl w:val="0"/>
          <w:numId w:val="1"/>
        </w:numPr>
        <w:tabs>
          <w:tab w:val="left" w:pos="360"/>
        </w:tabs>
        <w:spacing w:before="240" w:line="276" w:lineRule="auto"/>
        <w:ind w:left="360" w:hanging="368"/>
        <w:rPr>
          <w:rFonts w:ascii="Times New Roman" w:hAnsi="Times New Roman" w:cs="Times New Roman"/>
          <w:b/>
          <w:bCs/>
          <w:sz w:val="24"/>
          <w:szCs w:val="24"/>
        </w:rPr>
      </w:pPr>
      <w:r w:rsidRPr="005E0831">
        <w:rPr>
          <w:rFonts w:ascii="Times New Roman" w:hAnsi="Times New Roman" w:cs="Times New Roman"/>
          <w:b/>
          <w:bCs/>
          <w:sz w:val="24"/>
          <w:szCs w:val="24"/>
        </w:rPr>
        <w:t xml:space="preserve">Purpose of organizing the </w:t>
      </w:r>
      <w:r w:rsidR="006A082B" w:rsidRPr="005E0831">
        <w:rPr>
          <w:rFonts w:ascii="Times New Roman" w:hAnsi="Times New Roman" w:cs="Times New Roman"/>
          <w:b/>
          <w:bCs/>
          <w:sz w:val="24"/>
          <w:szCs w:val="24"/>
        </w:rPr>
        <w:t>program</w:t>
      </w:r>
      <w:r w:rsidR="006A08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03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(aims and objectives in brief)</w:t>
      </w:r>
    </w:p>
    <w:p w14:paraId="3B384AAD" w14:textId="77777777" w:rsidR="00B93915" w:rsidRPr="008073C6" w:rsidRDefault="00B93915">
      <w:pPr>
        <w:spacing w:line="41" w:lineRule="exact"/>
        <w:rPr>
          <w:rFonts w:ascii="Times New Roman" w:hAnsi="Times New Roman" w:cs="Times New Roman"/>
          <w:sz w:val="24"/>
          <w:szCs w:val="24"/>
        </w:rPr>
      </w:pPr>
    </w:p>
    <w:p w14:paraId="7995A636" w14:textId="77777777" w:rsidR="00B93915" w:rsidRDefault="00B93915" w:rsidP="00EE2050">
      <w:pPr>
        <w:numPr>
          <w:ilvl w:val="0"/>
          <w:numId w:val="6"/>
        </w:numPr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7D165DE0" w14:textId="77777777" w:rsidR="005E0831" w:rsidRDefault="005E0831" w:rsidP="00EE2050">
      <w:pPr>
        <w:numPr>
          <w:ilvl w:val="0"/>
          <w:numId w:val="6"/>
        </w:numPr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5E1C48BE" w14:textId="77777777" w:rsidR="00B93915" w:rsidRPr="005E0831" w:rsidRDefault="00B93915" w:rsidP="00EE2050">
      <w:pPr>
        <w:numPr>
          <w:ilvl w:val="0"/>
          <w:numId w:val="6"/>
        </w:numPr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3F1A0E84" w14:textId="48B66F16" w:rsidR="00B93915" w:rsidRPr="00A83E51" w:rsidRDefault="00994735" w:rsidP="00A96A46">
      <w:pPr>
        <w:numPr>
          <w:ilvl w:val="0"/>
          <w:numId w:val="1"/>
        </w:numPr>
        <w:tabs>
          <w:tab w:val="left" w:pos="360"/>
        </w:tabs>
        <w:spacing w:before="240" w:line="360" w:lineRule="auto"/>
        <w:ind w:left="360" w:hanging="3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Proposed </w:t>
      </w:r>
      <w:r w:rsidR="00B93915" w:rsidRPr="00A96A46">
        <w:rPr>
          <w:rFonts w:ascii="Times New Roman" w:hAnsi="Times New Roman" w:cs="Times New Roman"/>
          <w:b/>
          <w:bCs/>
          <w:sz w:val="24"/>
          <w:szCs w:val="24"/>
        </w:rPr>
        <w:t>Names of the invited guests</w:t>
      </w:r>
      <w:r>
        <w:rPr>
          <w:rFonts w:ascii="Times New Roman" w:hAnsi="Times New Roman" w:cs="Times New Roman"/>
          <w:b/>
          <w:bCs/>
          <w:sz w:val="24"/>
          <w:szCs w:val="24"/>
        </w:rPr>
        <w:t>/resource person(s)</w:t>
      </w:r>
      <w:r w:rsidR="00B93915" w:rsidRPr="00A96A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with</w:t>
      </w:r>
      <w:r w:rsidR="00B93915" w:rsidRPr="00A96A46">
        <w:rPr>
          <w:rFonts w:ascii="Times New Roman" w:hAnsi="Times New Roman" w:cs="Times New Roman"/>
          <w:b/>
          <w:bCs/>
          <w:sz w:val="24"/>
          <w:szCs w:val="24"/>
        </w:rPr>
        <w:t xml:space="preserve"> their correct designation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affiliation</w:t>
      </w:r>
      <w:r w:rsidR="00B93915" w:rsidRPr="00A96A4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C03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039D" w:rsidRPr="00FC03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(if applicable)</w:t>
      </w:r>
    </w:p>
    <w:p w14:paraId="19D08679" w14:textId="230A350E" w:rsidR="00A83E51" w:rsidRDefault="00A83E51" w:rsidP="00A83E51">
      <w:pPr>
        <w:numPr>
          <w:ilvl w:val="0"/>
          <w:numId w:val="6"/>
        </w:numPr>
        <w:tabs>
          <w:tab w:val="left" w:pos="360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AB275" w14:textId="519D0474" w:rsidR="00A83E51" w:rsidRDefault="00A83E51" w:rsidP="00A83E51">
      <w:pPr>
        <w:numPr>
          <w:ilvl w:val="0"/>
          <w:numId w:val="6"/>
        </w:numPr>
        <w:tabs>
          <w:tab w:val="left" w:pos="360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15B0C" w14:textId="5B7E2D75" w:rsidR="00FC039D" w:rsidRDefault="00B93915" w:rsidP="00FC039D">
      <w:pPr>
        <w:numPr>
          <w:ilvl w:val="0"/>
          <w:numId w:val="1"/>
        </w:numPr>
        <w:spacing w:before="240" w:after="240" w:line="276" w:lineRule="auto"/>
        <w:ind w:left="360" w:right="5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CD5">
        <w:rPr>
          <w:rFonts w:ascii="Times New Roman" w:hAnsi="Times New Roman" w:cs="Times New Roman"/>
          <w:b/>
          <w:bCs/>
          <w:sz w:val="24"/>
          <w:szCs w:val="24"/>
        </w:rPr>
        <w:t>Submitted by</w:t>
      </w:r>
      <w:r w:rsidR="005917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17DB" w:rsidRPr="005917DB">
        <w:rPr>
          <w:rFonts w:ascii="Times New Roman" w:hAnsi="Times New Roman" w:cs="Times New Roman"/>
          <w:b/>
          <w:bCs/>
          <w:sz w:val="24"/>
          <w:szCs w:val="24"/>
        </w:rPr>
        <w:t>Head of the Department/ Coordinator of Cell/Club/Committee</w:t>
      </w:r>
      <w:r w:rsidRPr="00E15CD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073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B0F4DC" w14:textId="4E8148C4" w:rsidR="00B93915" w:rsidRPr="008073C6" w:rsidRDefault="00B93915" w:rsidP="00FC039D">
      <w:pPr>
        <w:spacing w:before="240" w:after="240" w:line="276" w:lineRule="auto"/>
        <w:ind w:right="560"/>
        <w:jc w:val="both"/>
        <w:rPr>
          <w:rFonts w:ascii="Times New Roman" w:hAnsi="Times New Roman" w:cs="Times New Roman"/>
          <w:sz w:val="24"/>
          <w:szCs w:val="24"/>
        </w:rPr>
      </w:pPr>
      <w:r w:rsidRPr="008073C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14:paraId="12AE4CDA" w14:textId="77777777" w:rsidR="00B93915" w:rsidRPr="008073C6" w:rsidRDefault="00B93915">
      <w:pPr>
        <w:spacing w:line="35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71220" w14:textId="6C65DADF" w:rsidR="00B93915" w:rsidRDefault="00B93915" w:rsidP="00BD030D">
      <w:pPr>
        <w:spacing w:line="0" w:lineRule="atLeast"/>
        <w:jc w:val="both"/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</w:pPr>
      <w:r w:rsidRPr="00667CE4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Note</w:t>
      </w:r>
      <w:r w:rsidR="00FC039D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: </w:t>
      </w:r>
      <w:r w:rsidR="00EC1FCE" w:rsidRPr="00667CE4"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  <w:t xml:space="preserve">If the organizers wish to add something else apart from the mentioned </w:t>
      </w:r>
      <w:r w:rsidR="00FC039D"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  <w:t>points</w:t>
      </w:r>
      <w:r w:rsidR="00667CE4" w:rsidRPr="00667CE4"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  <w:t>,</w:t>
      </w:r>
      <w:r w:rsidR="00EC1FCE" w:rsidRPr="00667CE4"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  <w:t xml:space="preserve"> then they can do so.</w:t>
      </w:r>
      <w:r w:rsidR="00667CE4"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  <w:t xml:space="preserve"> If any filed/point is not applicable, then write NA against that point.</w:t>
      </w:r>
    </w:p>
    <w:p w14:paraId="1A8A9353" w14:textId="5142A9CC" w:rsidR="005917DB" w:rsidRDefault="005917DB" w:rsidP="00BD030D">
      <w:pPr>
        <w:spacing w:line="0" w:lineRule="atLeast"/>
        <w:jc w:val="both"/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</w:pPr>
    </w:p>
    <w:p w14:paraId="0578DE5D" w14:textId="08F754CE" w:rsidR="005917DB" w:rsidRDefault="005917DB" w:rsidP="00BD030D">
      <w:pPr>
        <w:spacing w:line="0" w:lineRule="atLeast"/>
        <w:jc w:val="both"/>
        <w:rPr>
          <w:rFonts w:ascii="Times New Roman" w:eastAsia="Arial" w:hAnsi="Times New Roman" w:cs="Times New Roman"/>
          <w:b/>
          <w:bCs/>
          <w:i/>
          <w:color w:val="FF0000"/>
          <w:sz w:val="24"/>
          <w:szCs w:val="24"/>
        </w:rPr>
      </w:pPr>
    </w:p>
    <w:p w14:paraId="137D0D19" w14:textId="610AD49D" w:rsidR="005917DB" w:rsidRPr="005917DB" w:rsidRDefault="005917DB" w:rsidP="00BD030D">
      <w:pPr>
        <w:spacing w:line="0" w:lineRule="atLeast"/>
        <w:jc w:val="both"/>
        <w:rPr>
          <w:rFonts w:ascii="Times New Roman" w:eastAsia="Arial" w:hAnsi="Times New Roman" w:cs="Times New Roman"/>
          <w:b/>
          <w:bCs/>
          <w:iCs/>
          <w:sz w:val="24"/>
          <w:szCs w:val="24"/>
        </w:rPr>
      </w:pPr>
      <w:r w:rsidRPr="005917DB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Approved by Principal:</w:t>
      </w:r>
    </w:p>
    <w:sectPr w:rsidR="005917DB" w:rsidRPr="005917DB" w:rsidSect="004C5624">
      <w:headerReference w:type="default" r:id="rId7"/>
      <w:footerReference w:type="default" r:id="rId8"/>
      <w:pgSz w:w="12240" w:h="15840"/>
      <w:pgMar w:top="1380" w:right="1320" w:bottom="720" w:left="1440" w:header="720" w:footer="288" w:gutter="0"/>
      <w:cols w:space="0" w:equalWidth="0">
        <w:col w:w="94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6731E" w14:textId="77777777" w:rsidR="006F1AF6" w:rsidRDefault="006F1AF6" w:rsidP="00BF1C6B">
      <w:r>
        <w:separator/>
      </w:r>
    </w:p>
  </w:endnote>
  <w:endnote w:type="continuationSeparator" w:id="0">
    <w:p w14:paraId="7F2FCF39" w14:textId="77777777" w:rsidR="006F1AF6" w:rsidRDefault="006F1AF6" w:rsidP="00BF1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CE98C" w14:textId="77777777" w:rsidR="00BF1C6B" w:rsidRDefault="00BF1C6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5586B50" w14:textId="78E33B06" w:rsidR="00BF1C6B" w:rsidRDefault="00BF1C6B">
    <w:pPr>
      <w:pStyle w:val="Footer"/>
    </w:pPr>
    <w:r>
      <w:t>IQAC, SXCJ – 202</w:t>
    </w:r>
    <w:r w:rsidR="00452B28">
      <w:t>3</w:t>
    </w:r>
    <w:r w:rsidR="00F410DA">
      <w:t>-2</w:t>
    </w:r>
    <w:r w:rsidR="00452B28">
      <w:t>4</w:t>
    </w:r>
    <w:r>
      <w:t>/Documentation Centre</w:t>
    </w:r>
    <w:r w:rsidR="00F410DA">
      <w:t>/Event</w:t>
    </w:r>
    <w:r w:rsidR="004C5624">
      <w:t xml:space="preserve"> Proposal</w:t>
    </w:r>
    <w:r w:rsidR="00F410DA">
      <w:t xml:space="preserve">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9B429" w14:textId="77777777" w:rsidR="006F1AF6" w:rsidRDefault="006F1AF6" w:rsidP="00BF1C6B">
      <w:r>
        <w:separator/>
      </w:r>
    </w:p>
  </w:footnote>
  <w:footnote w:type="continuationSeparator" w:id="0">
    <w:p w14:paraId="7E0F1FEE" w14:textId="77777777" w:rsidR="006F1AF6" w:rsidRDefault="006F1AF6" w:rsidP="00BF1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1DFA" w14:textId="77777777" w:rsidR="00A87141" w:rsidRPr="008D1562" w:rsidRDefault="00000000" w:rsidP="00A87141">
    <w:pPr>
      <w:jc w:val="center"/>
      <w:rPr>
        <w:rFonts w:ascii="Arial Black" w:hAnsi="Arial Black"/>
        <w:b/>
        <w:color w:val="002060"/>
      </w:rPr>
    </w:pPr>
    <w:r>
      <w:rPr>
        <w:noProof/>
        <w:sz w:val="28"/>
        <w:szCs w:val="28"/>
      </w:rPr>
      <w:pict w14:anchorId="7303EF38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5" type="#_x0000_t202" style="position:absolute;left:0;text-align:left;margin-left:-29.25pt;margin-top:-25.55pt;width:526.3pt;height:84.45pt;z-index:-1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" stroked="f" strokeweight=".5pt">
          <v:textbox style="mso-next-textbox:#Text Box 5">
            <w:txbxContent>
              <w:p w14:paraId="35720EF7" w14:textId="77777777" w:rsidR="00A87141" w:rsidRDefault="00000000" w:rsidP="00A87141">
                <w:bookmarkStart w:id="1" w:name="_Hlk75630576"/>
                <w:bookmarkEnd w:id="1"/>
                <w:r>
                  <w:rPr>
                    <w:noProof/>
                  </w:rPr>
                  <w:pict w14:anchorId="78FD2A4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i1026" type="#_x0000_t75" alt="Calendar&#10;&#10;Description automatically generated" style="width:75pt;height:75.75pt;visibility:visible">
                      <v:imagedata r:id="rId1" o:title="Calendar&#10;&#10;Description automatically generated"/>
                    </v:shape>
                  </w:pict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 w:rsidR="00A87141">
                  <w:tab/>
                </w:r>
                <w:r>
                  <w:rPr>
                    <w:noProof/>
                  </w:rPr>
                  <w:pict w14:anchorId="234BFE93">
                    <v:shape id="Picture 7" o:spid="_x0000_i1028" type="#_x0000_t75" alt="Logo&#10;&#10;Description automatically generated" style="width:78.75pt;height:75pt;visibility:visible" o:bordertopcolor="#002060" o:borderleftcolor="#002060" o:borderbottomcolor="#002060" o:borderrightcolor="#002060">
                      <v:imagedata r:id="rId2" o:title="Logo&#10;&#10;Description automatically generated" cropleft="6308f" cropright="3635f"/>
                      <w10:bordertop type="single" width="4"/>
                      <w10:borderleft type="single" width="4"/>
                      <w10:borderbottom type="single" width="4"/>
                      <w10:borderright type="single" width="4"/>
                    </v:shape>
                  </w:pict>
                </w:r>
              </w:p>
            </w:txbxContent>
          </v:textbox>
          <w10:wrap anchorx="margin"/>
        </v:shape>
      </w:pict>
    </w:r>
    <w:r w:rsidR="00A87141" w:rsidRPr="00A50A88">
      <w:rPr>
        <w:rFonts w:ascii="Arial Black" w:hAnsi="Arial Black"/>
        <w:b/>
        <w:color w:val="002060"/>
        <w:sz w:val="28"/>
        <w:szCs w:val="28"/>
      </w:rPr>
      <w:t>St. Xavier’s College, Jaipur</w:t>
    </w:r>
  </w:p>
  <w:p w14:paraId="2394EE31" w14:textId="77777777" w:rsidR="00A87141" w:rsidRPr="00AC2CDA" w:rsidRDefault="00A87141" w:rsidP="00A87141">
    <w:pPr>
      <w:jc w:val="center"/>
      <w:rPr>
        <w:rFonts w:ascii="Arial Black" w:hAnsi="Arial Black"/>
        <w:b/>
        <w:i/>
        <w:iCs/>
        <w:color w:val="002060"/>
        <w:sz w:val="18"/>
        <w:szCs w:val="18"/>
      </w:rPr>
    </w:pPr>
    <w:r w:rsidRPr="00AC2CDA">
      <w:rPr>
        <w:rFonts w:ascii="Arial Black" w:hAnsi="Arial Black"/>
        <w:b/>
        <w:i/>
        <w:iCs/>
        <w:color w:val="002060"/>
        <w:sz w:val="18"/>
        <w:szCs w:val="18"/>
      </w:rPr>
      <w:t>Affiliated to University of Rajasthan, Jaipur</w:t>
    </w:r>
  </w:p>
  <w:p w14:paraId="238296B5" w14:textId="77777777" w:rsidR="00A87141" w:rsidRPr="00AC2CDA" w:rsidRDefault="00A87141" w:rsidP="00A87141">
    <w:pPr>
      <w:jc w:val="center"/>
      <w:rPr>
        <w:rFonts w:ascii="Arial Black" w:hAnsi="Arial Black"/>
        <w:b/>
        <w:i/>
        <w:iCs/>
        <w:color w:val="002060"/>
        <w:sz w:val="18"/>
        <w:szCs w:val="18"/>
      </w:rPr>
    </w:pPr>
    <w:r w:rsidRPr="00AC2CDA">
      <w:rPr>
        <w:rFonts w:ascii="Arial Black" w:hAnsi="Arial Black"/>
        <w:b/>
        <w:i/>
        <w:iCs/>
        <w:color w:val="002060"/>
        <w:sz w:val="18"/>
        <w:szCs w:val="18"/>
      </w:rPr>
      <w:t>Approved under Section 2(f) and 12(B) of UGC Act, 1956</w:t>
    </w:r>
  </w:p>
  <w:p w14:paraId="2C9CCC34" w14:textId="1D351A95" w:rsidR="00A87141" w:rsidRDefault="00A87141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112765A"/>
    <w:lvl w:ilvl="0" w:tplc="DA5EDA52">
      <w:start w:val="1"/>
      <w:numFmt w:val="decimal"/>
      <w:lvlText w:val="%1."/>
      <w:lvlJc w:val="left"/>
      <w:rPr>
        <w:b/>
        <w:bCs/>
      </w:rPr>
    </w:lvl>
    <w:lvl w:ilvl="1" w:tplc="3170E396">
      <w:start w:val="1"/>
      <w:numFmt w:val="bullet"/>
      <w:lvlText w:val=""/>
      <w:lvlJc w:val="left"/>
    </w:lvl>
    <w:lvl w:ilvl="2" w:tplc="9D4865FA">
      <w:start w:val="1"/>
      <w:numFmt w:val="bullet"/>
      <w:lvlText w:val=""/>
      <w:lvlJc w:val="left"/>
    </w:lvl>
    <w:lvl w:ilvl="3" w:tplc="A1BAF0A6">
      <w:start w:val="1"/>
      <w:numFmt w:val="bullet"/>
      <w:lvlText w:val=""/>
      <w:lvlJc w:val="left"/>
    </w:lvl>
    <w:lvl w:ilvl="4" w:tplc="B67070CA">
      <w:start w:val="1"/>
      <w:numFmt w:val="bullet"/>
      <w:lvlText w:val=""/>
      <w:lvlJc w:val="left"/>
    </w:lvl>
    <w:lvl w:ilvl="5" w:tplc="57AAA83E">
      <w:start w:val="1"/>
      <w:numFmt w:val="bullet"/>
      <w:lvlText w:val=""/>
      <w:lvlJc w:val="left"/>
    </w:lvl>
    <w:lvl w:ilvl="6" w:tplc="DF9606CC">
      <w:start w:val="1"/>
      <w:numFmt w:val="bullet"/>
      <w:lvlText w:val=""/>
      <w:lvlJc w:val="left"/>
    </w:lvl>
    <w:lvl w:ilvl="7" w:tplc="21589FE0">
      <w:start w:val="1"/>
      <w:numFmt w:val="bullet"/>
      <w:lvlText w:val=""/>
      <w:lvlJc w:val="left"/>
    </w:lvl>
    <w:lvl w:ilvl="8" w:tplc="FF726FC6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A61E4978">
      <w:start w:val="9"/>
      <w:numFmt w:val="decimal"/>
      <w:lvlText w:val="%1."/>
      <w:lvlJc w:val="left"/>
    </w:lvl>
    <w:lvl w:ilvl="1" w:tplc="E1D094D0">
      <w:start w:val="1"/>
      <w:numFmt w:val="bullet"/>
      <w:lvlText w:val=""/>
      <w:lvlJc w:val="left"/>
    </w:lvl>
    <w:lvl w:ilvl="2" w:tplc="5A5ACA84">
      <w:start w:val="1"/>
      <w:numFmt w:val="bullet"/>
      <w:lvlText w:val=""/>
      <w:lvlJc w:val="left"/>
    </w:lvl>
    <w:lvl w:ilvl="3" w:tplc="BD0AE026">
      <w:start w:val="1"/>
      <w:numFmt w:val="bullet"/>
      <w:lvlText w:val=""/>
      <w:lvlJc w:val="left"/>
    </w:lvl>
    <w:lvl w:ilvl="4" w:tplc="C6E49D16">
      <w:start w:val="1"/>
      <w:numFmt w:val="bullet"/>
      <w:lvlText w:val=""/>
      <w:lvlJc w:val="left"/>
    </w:lvl>
    <w:lvl w:ilvl="5" w:tplc="D9E234A2">
      <w:start w:val="1"/>
      <w:numFmt w:val="bullet"/>
      <w:lvlText w:val=""/>
      <w:lvlJc w:val="left"/>
    </w:lvl>
    <w:lvl w:ilvl="6" w:tplc="A4527C70">
      <w:start w:val="1"/>
      <w:numFmt w:val="bullet"/>
      <w:lvlText w:val=""/>
      <w:lvlJc w:val="left"/>
    </w:lvl>
    <w:lvl w:ilvl="7" w:tplc="6AF00044">
      <w:start w:val="1"/>
      <w:numFmt w:val="bullet"/>
      <w:lvlText w:val=""/>
      <w:lvlJc w:val="left"/>
    </w:lvl>
    <w:lvl w:ilvl="8" w:tplc="B0F8CD1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EB04A41C">
      <w:start w:val="11"/>
      <w:numFmt w:val="decimal"/>
      <w:lvlText w:val="%1."/>
      <w:lvlJc w:val="left"/>
    </w:lvl>
    <w:lvl w:ilvl="1" w:tplc="506C9572">
      <w:start w:val="1"/>
      <w:numFmt w:val="bullet"/>
      <w:lvlText w:val=""/>
      <w:lvlJc w:val="left"/>
    </w:lvl>
    <w:lvl w:ilvl="2" w:tplc="DB5CE704">
      <w:start w:val="1"/>
      <w:numFmt w:val="bullet"/>
      <w:lvlText w:val=""/>
      <w:lvlJc w:val="left"/>
    </w:lvl>
    <w:lvl w:ilvl="3" w:tplc="16A89FDA">
      <w:start w:val="1"/>
      <w:numFmt w:val="bullet"/>
      <w:lvlText w:val=""/>
      <w:lvlJc w:val="left"/>
    </w:lvl>
    <w:lvl w:ilvl="4" w:tplc="ECAAEDD8">
      <w:start w:val="1"/>
      <w:numFmt w:val="bullet"/>
      <w:lvlText w:val=""/>
      <w:lvlJc w:val="left"/>
    </w:lvl>
    <w:lvl w:ilvl="5" w:tplc="1A70AE78">
      <w:start w:val="1"/>
      <w:numFmt w:val="bullet"/>
      <w:lvlText w:val=""/>
      <w:lvlJc w:val="left"/>
    </w:lvl>
    <w:lvl w:ilvl="6" w:tplc="9FC27492">
      <w:start w:val="1"/>
      <w:numFmt w:val="bullet"/>
      <w:lvlText w:val=""/>
      <w:lvlJc w:val="left"/>
    </w:lvl>
    <w:lvl w:ilvl="7" w:tplc="7EECA1B6">
      <w:start w:val="1"/>
      <w:numFmt w:val="bullet"/>
      <w:lvlText w:val=""/>
      <w:lvlJc w:val="left"/>
    </w:lvl>
    <w:lvl w:ilvl="8" w:tplc="63820D3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A3AC8E1A">
      <w:start w:val="12"/>
      <w:numFmt w:val="decimal"/>
      <w:lvlText w:val="%1."/>
      <w:lvlJc w:val="left"/>
    </w:lvl>
    <w:lvl w:ilvl="1" w:tplc="26BED11A">
      <w:start w:val="1"/>
      <w:numFmt w:val="bullet"/>
      <w:lvlText w:val=""/>
      <w:lvlJc w:val="left"/>
    </w:lvl>
    <w:lvl w:ilvl="2" w:tplc="641042CE">
      <w:start w:val="1"/>
      <w:numFmt w:val="bullet"/>
      <w:lvlText w:val=""/>
      <w:lvlJc w:val="left"/>
    </w:lvl>
    <w:lvl w:ilvl="3" w:tplc="2708A7FE">
      <w:start w:val="1"/>
      <w:numFmt w:val="bullet"/>
      <w:lvlText w:val=""/>
      <w:lvlJc w:val="left"/>
    </w:lvl>
    <w:lvl w:ilvl="4" w:tplc="302ECC52">
      <w:start w:val="1"/>
      <w:numFmt w:val="bullet"/>
      <w:lvlText w:val=""/>
      <w:lvlJc w:val="left"/>
    </w:lvl>
    <w:lvl w:ilvl="5" w:tplc="FAD8DA1A">
      <w:start w:val="1"/>
      <w:numFmt w:val="bullet"/>
      <w:lvlText w:val=""/>
      <w:lvlJc w:val="left"/>
    </w:lvl>
    <w:lvl w:ilvl="6" w:tplc="B85079D4">
      <w:start w:val="1"/>
      <w:numFmt w:val="bullet"/>
      <w:lvlText w:val=""/>
      <w:lvlJc w:val="left"/>
    </w:lvl>
    <w:lvl w:ilvl="7" w:tplc="5D2E186C">
      <w:start w:val="1"/>
      <w:numFmt w:val="bullet"/>
      <w:lvlText w:val=""/>
      <w:lvlJc w:val="left"/>
    </w:lvl>
    <w:lvl w:ilvl="8" w:tplc="3CC4B21C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6E87CCC"/>
    <w:lvl w:ilvl="0" w:tplc="29DE8D5E">
      <w:start w:val="1"/>
      <w:numFmt w:val="bullet"/>
      <w:lvlText w:val=""/>
      <w:lvlJc w:val="left"/>
    </w:lvl>
    <w:lvl w:ilvl="1" w:tplc="B3CC40AC">
      <w:start w:val="1"/>
      <w:numFmt w:val="bullet"/>
      <w:lvlText w:val=""/>
      <w:lvlJc w:val="left"/>
    </w:lvl>
    <w:lvl w:ilvl="2" w:tplc="990E1642">
      <w:start w:val="1"/>
      <w:numFmt w:val="bullet"/>
      <w:lvlText w:val=""/>
      <w:lvlJc w:val="left"/>
    </w:lvl>
    <w:lvl w:ilvl="3" w:tplc="6354EB34">
      <w:start w:val="1"/>
      <w:numFmt w:val="bullet"/>
      <w:lvlText w:val=""/>
      <w:lvlJc w:val="left"/>
    </w:lvl>
    <w:lvl w:ilvl="4" w:tplc="B156D2DE">
      <w:start w:val="1"/>
      <w:numFmt w:val="bullet"/>
      <w:lvlText w:val=""/>
      <w:lvlJc w:val="left"/>
    </w:lvl>
    <w:lvl w:ilvl="5" w:tplc="1030405A">
      <w:start w:val="1"/>
      <w:numFmt w:val="bullet"/>
      <w:lvlText w:val=""/>
      <w:lvlJc w:val="left"/>
    </w:lvl>
    <w:lvl w:ilvl="6" w:tplc="32601074">
      <w:start w:val="1"/>
      <w:numFmt w:val="bullet"/>
      <w:lvlText w:val=""/>
      <w:lvlJc w:val="left"/>
    </w:lvl>
    <w:lvl w:ilvl="7" w:tplc="6F884AA6">
      <w:start w:val="1"/>
      <w:numFmt w:val="bullet"/>
      <w:lvlText w:val=""/>
      <w:lvlJc w:val="left"/>
    </w:lvl>
    <w:lvl w:ilvl="8" w:tplc="561CD8A2">
      <w:start w:val="1"/>
      <w:numFmt w:val="bullet"/>
      <w:lvlText w:val=""/>
      <w:lvlJc w:val="left"/>
    </w:lvl>
  </w:abstractNum>
  <w:abstractNum w:abstractNumId="5" w15:restartNumberingAfterBreak="0">
    <w:nsid w:val="08F96C58"/>
    <w:multiLevelType w:val="hybridMultilevel"/>
    <w:tmpl w:val="DF847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09633">
    <w:abstractNumId w:val="0"/>
  </w:num>
  <w:num w:numId="2" w16cid:durableId="133331267">
    <w:abstractNumId w:val="1"/>
  </w:num>
  <w:num w:numId="3" w16cid:durableId="733704945">
    <w:abstractNumId w:val="2"/>
  </w:num>
  <w:num w:numId="4" w16cid:durableId="583077325">
    <w:abstractNumId w:val="3"/>
  </w:num>
  <w:num w:numId="5" w16cid:durableId="25102109">
    <w:abstractNumId w:val="4"/>
  </w:num>
  <w:num w:numId="6" w16cid:durableId="9163314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xMTc3tzQ3NTE1M7RQ0lEKTi0uzszPAykwrQUAQ5f84CwAAAA="/>
  </w:docVars>
  <w:rsids>
    <w:rsidRoot w:val="00853A4F"/>
    <w:rsid w:val="0001172B"/>
    <w:rsid w:val="00023D08"/>
    <w:rsid w:val="000A7975"/>
    <w:rsid w:val="000C45A0"/>
    <w:rsid w:val="00101960"/>
    <w:rsid w:val="00121851"/>
    <w:rsid w:val="002A5E4B"/>
    <w:rsid w:val="00397B72"/>
    <w:rsid w:val="003E1E38"/>
    <w:rsid w:val="00452B28"/>
    <w:rsid w:val="004C5624"/>
    <w:rsid w:val="005917DB"/>
    <w:rsid w:val="005D6DDE"/>
    <w:rsid w:val="005E0831"/>
    <w:rsid w:val="00667CE4"/>
    <w:rsid w:val="006A082B"/>
    <w:rsid w:val="006E1925"/>
    <w:rsid w:val="006F1AF6"/>
    <w:rsid w:val="00742C59"/>
    <w:rsid w:val="008073C6"/>
    <w:rsid w:val="00853A4F"/>
    <w:rsid w:val="008B3D17"/>
    <w:rsid w:val="009201F1"/>
    <w:rsid w:val="00976D1E"/>
    <w:rsid w:val="00994735"/>
    <w:rsid w:val="009B36A7"/>
    <w:rsid w:val="00A56559"/>
    <w:rsid w:val="00A83E51"/>
    <w:rsid w:val="00A87141"/>
    <w:rsid w:val="00A96A46"/>
    <w:rsid w:val="00B54501"/>
    <w:rsid w:val="00B93915"/>
    <w:rsid w:val="00BD030D"/>
    <w:rsid w:val="00BF1C6B"/>
    <w:rsid w:val="00C0661D"/>
    <w:rsid w:val="00C53EB2"/>
    <w:rsid w:val="00C864CB"/>
    <w:rsid w:val="00CF74C4"/>
    <w:rsid w:val="00E15CD5"/>
    <w:rsid w:val="00EC1FCE"/>
    <w:rsid w:val="00EE2050"/>
    <w:rsid w:val="00EE4DBF"/>
    <w:rsid w:val="00F410DA"/>
    <w:rsid w:val="00F70F86"/>
    <w:rsid w:val="00FC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C527FD"/>
  <w15:chartTrackingRefBased/>
  <w15:docId w15:val="{8B16B69A-EC5A-4ED2-BBC2-C406E3EC2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C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C6B"/>
  </w:style>
  <w:style w:type="paragraph" w:styleId="Footer">
    <w:name w:val="footer"/>
    <w:basedOn w:val="Normal"/>
    <w:link w:val="FooterChar"/>
    <w:uiPriority w:val="99"/>
    <w:unhideWhenUsed/>
    <w:rsid w:val="00BF1C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C6B"/>
  </w:style>
  <w:style w:type="table" w:styleId="TableGrid">
    <w:name w:val="Table Grid"/>
    <w:basedOn w:val="TableNormal"/>
    <w:uiPriority w:val="59"/>
    <w:rsid w:val="00397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uiPriority w:val="99"/>
    <w:unhideWhenUsed/>
    <w:rsid w:val="00E15CD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15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Yashwardhan Singh</dc:creator>
  <cp:keywords/>
  <cp:lastModifiedBy>Yashwardhan Singh</cp:lastModifiedBy>
  <cp:revision>16</cp:revision>
  <dcterms:created xsi:type="dcterms:W3CDTF">2021-05-06T12:15:00Z</dcterms:created>
  <dcterms:modified xsi:type="dcterms:W3CDTF">2023-08-02T14:33:00Z</dcterms:modified>
</cp:coreProperties>
</file>